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F72A7" w14:textId="74B1DD9B" w:rsidR="00C97142" w:rsidRDefault="00C97142" w:rsidP="00340152">
      <w:pPr>
        <w:ind w:left="-284"/>
        <w:jc w:val="both"/>
        <w:rPr>
          <w:rFonts w:ascii="Verdana" w:hAnsi="Verdana"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noProof/>
          <w:sz w:val="24"/>
          <w:szCs w:val="24"/>
        </w:rPr>
        <w:drawing>
          <wp:inline distT="0" distB="0" distL="0" distR="0" wp14:anchorId="668F6D7B" wp14:editId="3C06EA28">
            <wp:extent cx="6210300" cy="494181"/>
            <wp:effectExtent l="0" t="0" r="0" b="1270"/>
            <wp:docPr id="16405243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94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A431C" w14:textId="77777777" w:rsidR="00C97142" w:rsidRDefault="00C97142" w:rsidP="00340152">
      <w:pPr>
        <w:ind w:left="-284"/>
        <w:jc w:val="both"/>
        <w:rPr>
          <w:rFonts w:ascii="Verdana" w:hAnsi="Verdana"/>
          <w:sz w:val="24"/>
          <w:szCs w:val="24"/>
        </w:rPr>
      </w:pPr>
    </w:p>
    <w:p w14:paraId="1A9B4FD2" w14:textId="44D85937" w:rsidR="00B0346B" w:rsidRDefault="0055099F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 w:rsidRPr="002F0887">
        <w:rPr>
          <w:rFonts w:ascii="Verdana" w:hAnsi="Verdana"/>
          <w:sz w:val="24"/>
          <w:szCs w:val="24"/>
        </w:rPr>
        <w:t>Allegato A</w:t>
      </w:r>
      <w:r w:rsidR="0096628D"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CB4C5A2" w:rsidR="00FC46A5" w:rsidRDefault="0055099F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  <w:r>
        <w:rPr>
          <w:rFonts w:asciiTheme="minorHAnsi" w:hAnsiTheme="minorHAnsi" w:cstheme="minorHAnsi"/>
          <w:sz w:val="24"/>
          <w:szCs w:val="24"/>
        </w:rPr>
        <w:t xml:space="preserve"> dell’I.I.S. “Verona Trento – Majorana”</w:t>
      </w:r>
    </w:p>
    <w:p w14:paraId="3E0EE47E" w14:textId="422F2577" w:rsidR="00E53509" w:rsidRPr="00340152" w:rsidRDefault="00E53509" w:rsidP="00E53509">
      <w:pPr>
        <w:autoSpaceDE w:val="0"/>
        <w:ind w:left="623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PEC: meis027008@pec.istruzione.it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2F7A09E7" w:rsidR="00FC46A5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14678" w:rsidRPr="00340152">
        <w:rPr>
          <w:rFonts w:asciiTheme="minorHAnsi" w:hAnsiTheme="minorHAnsi" w:cstheme="minorHAnsi"/>
          <w:b/>
          <w:sz w:val="24"/>
          <w:szCs w:val="24"/>
        </w:rPr>
        <w:t>ESPERTO</w:t>
      </w:r>
      <w:r w:rsidR="00894E0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53509">
        <w:rPr>
          <w:rFonts w:asciiTheme="minorHAnsi" w:hAnsiTheme="minorHAnsi" w:cstheme="minorHAnsi"/>
          <w:b/>
          <w:sz w:val="24"/>
          <w:szCs w:val="24"/>
        </w:rPr>
        <w:t xml:space="preserve">di elevata specializzazione e professionalità </w:t>
      </w:r>
    </w:p>
    <w:p w14:paraId="2D75D832" w14:textId="346BF4E0" w:rsidR="00102F76" w:rsidRDefault="00102F76" w:rsidP="00102F76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In qualità di </w:t>
      </w:r>
      <w:proofErr w:type="gramStart"/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>partecipante :</w:t>
      </w:r>
      <w:proofErr w:type="gramEnd"/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</w:t>
      </w:r>
    </w:p>
    <w:p w14:paraId="77DABB1B" w14:textId="77777777" w:rsidR="00E53509" w:rsidRPr="00340152" w:rsidRDefault="00E53509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0E3554FC" w14:textId="77777777" w:rsidR="00102F76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14678" w:rsidRPr="00F744E2">
        <w:rPr>
          <w:rFonts w:asciiTheme="minorHAnsi" w:hAnsiTheme="minorHAnsi" w:cstheme="minorHAnsi"/>
          <w:sz w:val="24"/>
          <w:szCs w:val="24"/>
        </w:rPr>
        <w:t>ESPERTO</w:t>
      </w:r>
      <w:r w:rsidRPr="00F744E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574727" w14:textId="77777777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28D824E" w14:textId="77777777" w:rsidR="00102F76" w:rsidRPr="000117E2" w:rsidRDefault="00102F76" w:rsidP="00102F76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</w:pPr>
      <w:r w:rsidRPr="000117E2">
        <w:rPr>
          <w:rFonts w:asciiTheme="minorHAnsi" w:eastAsiaTheme="minorEastAsia" w:hAnsiTheme="minorHAnsi" w:cstheme="minorHAnsi"/>
          <w:b/>
          <w:bCs/>
          <w:sz w:val="24"/>
          <w:szCs w:val="24"/>
        </w:rPr>
        <w:sym w:font="Symbol" w:char="F07F"/>
      </w:r>
      <w:r w:rsidRPr="000117E2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</w:t>
      </w:r>
      <w:r w:rsidRPr="000117E2"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  <w:t>INTERNO</w:t>
      </w:r>
      <w:r w:rsidRPr="000117E2">
        <w:rPr>
          <w:rFonts w:asciiTheme="minorHAnsi" w:eastAsiaTheme="minorEastAsia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19CCC005" w14:textId="77777777" w:rsidR="00102F76" w:rsidRPr="000117E2" w:rsidRDefault="00102F76" w:rsidP="00102F76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color w:val="EE0000"/>
          <w:sz w:val="24"/>
          <w:szCs w:val="24"/>
        </w:rPr>
      </w:pPr>
      <w:r w:rsidRPr="000117E2"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  <w:sym w:font="Symbol" w:char="F07F"/>
      </w:r>
      <w:r w:rsidRPr="000117E2"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  <w:t xml:space="preserve"> ESTERNO-associato </w:t>
      </w:r>
      <w:proofErr w:type="spellStart"/>
      <w:r w:rsidRPr="000117E2"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  <w:t>Esidia</w:t>
      </w:r>
      <w:proofErr w:type="spellEnd"/>
      <w:r w:rsidRPr="000117E2">
        <w:rPr>
          <w:rFonts w:asciiTheme="minorHAnsi" w:eastAsiaTheme="minorEastAsia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5EEF3B28" w14:textId="77777777" w:rsidR="00102F76" w:rsidRDefault="00102F76" w:rsidP="00102F76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color w:val="EE0000"/>
          <w:sz w:val="24"/>
          <w:szCs w:val="24"/>
        </w:rPr>
      </w:pPr>
      <w:r w:rsidRPr="000117E2"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  <w:sym w:font="Symbol" w:char="F07F"/>
      </w:r>
      <w:r w:rsidRPr="000117E2">
        <w:rPr>
          <w:rFonts w:asciiTheme="minorHAnsi" w:eastAsiaTheme="minorEastAsia" w:hAnsiTheme="minorHAnsi" w:cstheme="minorHAnsi"/>
          <w:b/>
          <w:bCs/>
          <w:iCs/>
          <w:sz w:val="24"/>
          <w:szCs w:val="24"/>
        </w:rPr>
        <w:t xml:space="preserve"> ESTERNO</w:t>
      </w:r>
      <w:r w:rsidRPr="000117E2">
        <w:rPr>
          <w:rFonts w:asciiTheme="minorHAnsi" w:eastAsiaTheme="minorEastAsia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0A856E16" w14:textId="77777777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A10A57C" w14:textId="77777777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538A4B4" w14:textId="0DD4DC35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relativamente al progetto di cui sopra nei moduli:</w:t>
      </w:r>
    </w:p>
    <w:p w14:paraId="3BBDBBCC" w14:textId="7DA1306F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BCC099D" w14:textId="1ACAC221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F86260E" w14:textId="6E1B6128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B6B27E1" w14:textId="09A22F89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E065A29" w14:textId="55C8F4A7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95E7F31" w14:textId="7EDBB7C5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E25F873" w14:textId="7EA639FD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A0BA1BC" w14:textId="66A92A8D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2D24874" w14:textId="1D9C02D2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524EFBC" w14:textId="6B34BEDA" w:rsidR="00102F76" w:rsidRDefault="00102F76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89AE48" w14:textId="77777777" w:rsidR="00F744E2" w:rsidRPr="00340152" w:rsidRDefault="00F744E2" w:rsidP="00F744E2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</w:t>
      </w: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IN ODRINE PRIORITARIO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)</w:t>
      </w:r>
    </w:p>
    <w:p w14:paraId="40F1C9F7" w14:textId="77777777" w:rsidR="005A7017" w:rsidRDefault="005A7017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tbl>
      <w:tblPr>
        <w:tblW w:w="984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327"/>
        <w:gridCol w:w="3477"/>
        <w:gridCol w:w="850"/>
        <w:gridCol w:w="1059"/>
      </w:tblGrid>
      <w:tr w:rsidR="0055099F" w:rsidRPr="00102F76" w14:paraId="37DBB404" w14:textId="77777777" w:rsidTr="00254B65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284BD42" w14:textId="77777777" w:rsidR="0055099F" w:rsidRPr="00102F76" w:rsidRDefault="0055099F" w:rsidP="00254B6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95D7906" w14:textId="5F78C10F" w:rsidR="0055099F" w:rsidRPr="00102F76" w:rsidRDefault="0055099F" w:rsidP="00254B6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  <w:r w:rsidR="00102F76">
              <w:rPr>
                <w:rFonts w:asciiTheme="minorHAnsi" w:hAnsiTheme="minorHAnsi" w:cstheme="minorHAnsi"/>
                <w:b/>
                <w:bCs/>
                <w:color w:val="333333"/>
              </w:rPr>
              <w:t xml:space="preserve"> percorso formativo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1F8BDA3" w14:textId="77777777" w:rsidR="0055099F" w:rsidRPr="00102F76" w:rsidRDefault="0055099F" w:rsidP="00254B6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8FE39D" w14:textId="77777777" w:rsidR="0055099F" w:rsidRPr="00102F76" w:rsidRDefault="0055099F" w:rsidP="00254B6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D5387E9" w14:textId="77777777" w:rsidR="0055099F" w:rsidRPr="00102F76" w:rsidRDefault="0055099F" w:rsidP="00254B6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</w:t>
            </w:r>
            <w:r w:rsidR="005A7017"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iorità</w:t>
            </w:r>
          </w:p>
          <w:p w14:paraId="511BF03A" w14:textId="512E3D87" w:rsidR="005A7017" w:rsidRPr="00102F76" w:rsidRDefault="00102F76" w:rsidP="00254B6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</w:t>
            </w:r>
            <w:r w:rsidR="005A7017"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1÷P5</w:t>
            </w:r>
          </w:p>
        </w:tc>
      </w:tr>
      <w:tr w:rsidR="005A7017" w:rsidRPr="00102F76" w14:paraId="587099EA" w14:textId="77777777" w:rsidTr="00254B6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95DA38" w14:textId="1ECD1FF0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M1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E144E0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</w:p>
          <w:p w14:paraId="621C177F" w14:textId="2EC1B1C8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</w:rPr>
              <w:t>BLENDED LEARNING SINCRONA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BE56F9" w14:textId="3ED5BDD3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eastAsia="MS Mincho" w:hAnsiTheme="minorHAnsi" w:cstheme="minorHAnsi"/>
              </w:rPr>
              <w:t>L’intelligenza artificiale al servizio degli uffici scolastici digitale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79E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22E8738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2D7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4782297D" w14:textId="77777777" w:rsidTr="00254B6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D90ED" w14:textId="60A66019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M2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35E56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</w:p>
          <w:p w14:paraId="072E727A" w14:textId="35ADACBB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</w:rPr>
              <w:t>BLENDED LEARNING SINCRONA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EA70D0" w14:textId="28E0196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eastAsia="MS Mincho" w:hAnsiTheme="minorHAnsi" w:cstheme="minorHAnsi"/>
              </w:rPr>
              <w:t>IA per la didattica inclusiva: dai bisogni educativi speciali alla personalizzazione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A1C6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FA8E3FA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664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45BF5E7B" w14:textId="77777777" w:rsidTr="00254B6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7E6E1C" w14:textId="62610540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M3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DAAA9B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</w:p>
          <w:p w14:paraId="2594C6D7" w14:textId="37CFD2B4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</w:rPr>
              <w:t>BLENDED LEARNING SINCRONA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9CDE13" w14:textId="383B3E6A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eastAsia="MS Mincho" w:hAnsiTheme="minorHAnsi" w:cstheme="minorHAnsi"/>
              </w:rPr>
              <w:t>Creatività, immagini e narrazione digitale con l’intelligenza artificiale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730B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44A354E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AFAD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54781F2C" w14:textId="77777777" w:rsidTr="00254B6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87E55" w14:textId="111C4396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M4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D0B7BD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</w:p>
          <w:p w14:paraId="301F8904" w14:textId="7E25B103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</w:rPr>
              <w:t>BLENDED LEARNING SINCRONA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D82F00" w14:textId="53D6329C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eastAsia="MS Mincho" w:hAnsiTheme="minorHAnsi" w:cstheme="minorHAnsi"/>
              </w:rPr>
              <w:t>Come funziona l’intelligenza artificiale: fondamenti tecnici, STEM e progettazione delle UDA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F6F5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201D45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13EB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6D6109C0" w14:textId="77777777" w:rsidTr="00254B6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50BE1E" w14:textId="43661EA8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M5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7D1890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</w:p>
          <w:p w14:paraId="743A97FB" w14:textId="69242AB8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</w:rPr>
              <w:t>BLENDED LEARNING SINCRONA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E574F1" w14:textId="5B607D29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2F76">
              <w:rPr>
                <w:rFonts w:asciiTheme="minorHAnsi" w:eastAsia="MS Mincho" w:hAnsiTheme="minorHAnsi" w:cstheme="minorHAnsi"/>
              </w:rPr>
              <w:t xml:space="preserve">Normativa, etica e </w:t>
            </w:r>
            <w:proofErr w:type="spellStart"/>
            <w:r w:rsidRPr="00102F76">
              <w:rPr>
                <w:rFonts w:asciiTheme="minorHAnsi" w:eastAsia="MS Mincho" w:hAnsiTheme="minorHAnsi" w:cstheme="minorHAnsi"/>
              </w:rPr>
              <w:t>governance</w:t>
            </w:r>
            <w:proofErr w:type="spellEnd"/>
            <w:r w:rsidRPr="00102F76">
              <w:rPr>
                <w:rFonts w:asciiTheme="minorHAnsi" w:eastAsia="MS Mincho" w:hAnsiTheme="minorHAnsi" w:cstheme="minorHAnsi"/>
              </w:rPr>
              <w:t xml:space="preserve"> dell’intelligenza artificiale nella scuola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05AA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A1A028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EE18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5099F" w:rsidRPr="00102F76" w14:paraId="67EA8931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14:paraId="47095792" w14:textId="77777777" w:rsidR="0055099F" w:rsidRPr="00102F76" w:rsidRDefault="0055099F" w:rsidP="005509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Barrare per selezionare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0E8977" w14:textId="77777777" w:rsidR="0055099F" w:rsidRDefault="0055099F" w:rsidP="0055099F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Modulo</w:t>
            </w:r>
          </w:p>
          <w:p w14:paraId="4C715E92" w14:textId="52AE8584" w:rsidR="00102F76" w:rsidRPr="00102F76" w:rsidRDefault="00102F76" w:rsidP="0055099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laboratorio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445DB69" w14:textId="77777777" w:rsidR="0055099F" w:rsidRPr="00102F76" w:rsidRDefault="0055099F" w:rsidP="0055099F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hAnsiTheme="minorHAnsi" w:cstheme="minorHAnsi"/>
                <w:color w:val="212529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6FF12D9" w14:textId="77777777" w:rsidR="0055099F" w:rsidRPr="00102F76" w:rsidRDefault="0055099F" w:rsidP="0055099F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N° ore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E6A66EB" w14:textId="77777777" w:rsidR="005A7017" w:rsidRPr="00102F76" w:rsidRDefault="005A7017" w:rsidP="005A7017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Priorità</w:t>
            </w:r>
          </w:p>
          <w:p w14:paraId="32830884" w14:textId="4E0BC3E9" w:rsidR="0055099F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P1÷P</w:t>
            </w:r>
            <w:r w:rsidR="00102F76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8</w:t>
            </w:r>
          </w:p>
        </w:tc>
      </w:tr>
      <w:tr w:rsidR="005A7017" w:rsidRPr="00102F76" w14:paraId="667A86B5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9E0374" w14:textId="3DFC60C9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F74D2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</w:p>
          <w:p w14:paraId="5E8183AB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IN PRESENZA</w:t>
            </w:r>
          </w:p>
          <w:p w14:paraId="155702F2" w14:textId="64EF660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PRESSO IIS VERONA TRENTO-MESSINA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18BF7A" w14:textId="63AB31C2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>L’IA per gli uffici scolastici e i laboratori della scuola: applicativi e casi pratici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68C3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3806BD5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B8AC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5E1DD1CE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EC0FF" w14:textId="21577720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L2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379428" w14:textId="1E15893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IN PRESENZA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B7650" w14:textId="39A0D2F1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>L’intelligenza artificiale per la produttività dei docenti: strumenti e automazioni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07C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63B5602" w14:textId="71595CF0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5A73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387AB34C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6B87C" w14:textId="5D17DBD0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L3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7A2D44" w14:textId="498A984E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PRESSO IIS VERONA TRENTO-MESSINA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2742E1" w14:textId="69C93DDE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>#AI Comics Lab – Fumetti e intelligenza artificiale per la didattica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ADD6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F07FBAF" w14:textId="13C6E1BB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2CE9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117149C6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3D3D7B" w14:textId="0BC04ACB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L4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B0BA57" w14:textId="100FE3B0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IN PRESENZA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E946FC" w14:textId="68575113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 xml:space="preserve">Il potere del </w:t>
            </w:r>
            <w:proofErr w:type="spellStart"/>
            <w:r w:rsidRPr="00102F76">
              <w:rPr>
                <w:rFonts w:asciiTheme="minorHAnsi" w:eastAsia="MS Mincho" w:hAnsiTheme="minorHAnsi" w:cstheme="minorHAnsi"/>
              </w:rPr>
              <w:t>digital</w:t>
            </w:r>
            <w:proofErr w:type="spellEnd"/>
            <w:r w:rsidRPr="00102F76">
              <w:rPr>
                <w:rFonts w:asciiTheme="minorHAnsi" w:eastAsia="MS Mincho" w:hAnsiTheme="minorHAnsi" w:cstheme="minorHAnsi"/>
              </w:rPr>
              <w:t xml:space="preserve"> </w:t>
            </w:r>
            <w:proofErr w:type="spellStart"/>
            <w:r w:rsidRPr="00102F76">
              <w:rPr>
                <w:rFonts w:asciiTheme="minorHAnsi" w:eastAsia="MS Mincho" w:hAnsiTheme="minorHAnsi" w:cstheme="minorHAnsi"/>
              </w:rPr>
              <w:t>storytelling</w:t>
            </w:r>
            <w:proofErr w:type="spellEnd"/>
            <w:r w:rsidRPr="00102F76">
              <w:rPr>
                <w:rFonts w:asciiTheme="minorHAnsi" w:eastAsia="MS Mincho" w:hAnsiTheme="minorHAnsi" w:cstheme="minorHAnsi"/>
              </w:rPr>
              <w:t>: raccontare storie con l’IA generativa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D8F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E5C7953" w14:textId="670C5E3C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8DA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6E9358DD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7FDF5" w14:textId="1099E3BE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L5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2AB740" w14:textId="779B8869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PRESSO IIS VERONA TRENTO-MESSINA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C4C6C6" w14:textId="78CE4786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>Laboratori dell’apprendimento digitale: IA, cittadinanza e STEM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A0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EEDE861" w14:textId="2C2CCE25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CB13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30962980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CB75C" w14:textId="6704F099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L6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0324C8" w14:textId="6DBE9314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IN PRESENZA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A6D6C3" w14:textId="1C9AE90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>AI in classe: laboratori digitali dalla progettazione alla valutazione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BEF6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C89C2F8" w14:textId="09DFC2D4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6C8D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64EC21DA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52DF1" w14:textId="61CDB7D8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L7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3070FB" w14:textId="5781177A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PRESSO IIS VERONA TRENTO-MESSINA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6B45BE" w14:textId="7DEA6311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proofErr w:type="spellStart"/>
            <w:r w:rsidRPr="00102F76">
              <w:rPr>
                <w:rFonts w:asciiTheme="minorHAnsi" w:eastAsia="MS Mincho" w:hAnsiTheme="minorHAnsi" w:cstheme="minorHAnsi"/>
              </w:rPr>
              <w:t>Chatbot</w:t>
            </w:r>
            <w:proofErr w:type="spellEnd"/>
            <w:r w:rsidRPr="00102F76">
              <w:rPr>
                <w:rFonts w:asciiTheme="minorHAnsi" w:eastAsia="MS Mincho" w:hAnsiTheme="minorHAnsi" w:cstheme="minorHAnsi"/>
              </w:rPr>
              <w:t xml:space="preserve"> basati sull’IA: alleati intelligenti nella didattica e nella gestione scolastica, tra opportunità e rischi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53CB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A5F6DD3" w14:textId="14D163D2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35C1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5A7017" w:rsidRPr="00102F76" w14:paraId="13A3C007" w14:textId="77777777" w:rsidTr="0055099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21114" w14:textId="5BEF3F0C" w:rsidR="005A7017" w:rsidRPr="00102F76" w:rsidRDefault="00102F76" w:rsidP="005A7017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L8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B62B1E" w14:textId="4392D3BA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</w:rPr>
            </w:pPr>
            <w:r w:rsidRPr="00102F76">
              <w:rPr>
                <w:rFonts w:asciiTheme="minorHAnsi" w:hAnsiTheme="minorHAnsi" w:cstheme="minorHAnsi"/>
              </w:rPr>
              <w:t>IN PRESENZA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A10B99" w14:textId="23E785DA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102F76">
              <w:rPr>
                <w:rFonts w:asciiTheme="minorHAnsi" w:eastAsia="MS Mincho" w:hAnsiTheme="minorHAnsi" w:cstheme="minorHAnsi"/>
              </w:rPr>
              <w:t>Laboratorio formativo IA per l’inclusione scolastica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0FD2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F469D10" w14:textId="0DF2B0D3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02F76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364B" w14:textId="77777777" w:rsidR="005A7017" w:rsidRPr="00102F76" w:rsidRDefault="005A7017" w:rsidP="005A7017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1330E7C7" w14:textId="77777777" w:rsidR="0055099F" w:rsidRDefault="0055099F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1A82770C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</w:t>
      </w:r>
      <w:r w:rsidR="00F744E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IN OR</w:t>
      </w:r>
      <w:r w:rsidR="005A7017">
        <w:rPr>
          <w:rFonts w:asciiTheme="minorHAnsi" w:hAnsiTheme="minorHAnsi" w:cstheme="minorHAnsi"/>
          <w:b/>
          <w:i/>
          <w:sz w:val="24"/>
          <w:szCs w:val="24"/>
          <w:u w:val="single"/>
        </w:rPr>
        <w:t>d</w:t>
      </w:r>
      <w:r w:rsidR="00F744E2">
        <w:rPr>
          <w:rFonts w:asciiTheme="minorHAnsi" w:hAnsiTheme="minorHAnsi" w:cstheme="minorHAnsi"/>
          <w:b/>
          <w:i/>
          <w:sz w:val="24"/>
          <w:szCs w:val="24"/>
          <w:u w:val="single"/>
        </w:rPr>
        <w:t>INE PRIORITARIO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5B642AAC" w14:textId="77777777" w:rsidR="00F744E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</w:p>
    <w:p w14:paraId="054FB021" w14:textId="141065F8" w:rsidR="00F744E2" w:rsidRDefault="00FC46A5" w:rsidP="00F744E2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7FB75BB0" w14:textId="61AEADD5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3E71F791" w:rsidR="00FC46A5" w:rsidRPr="00340152" w:rsidRDefault="00F744E2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Messina lì</w:t>
      </w:r>
      <w:r w:rsidR="00FC46A5" w:rsidRPr="00340152">
        <w:rPr>
          <w:rFonts w:asciiTheme="minorHAnsi" w:hAnsiTheme="minorHAnsi" w:cstheme="minorHAnsi"/>
          <w:sz w:val="24"/>
          <w:szCs w:val="24"/>
        </w:rPr>
        <w:t>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55099F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73C978EC" w:rsidR="00B61594" w:rsidRPr="00340152" w:rsidRDefault="00B61594" w:rsidP="0055099F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55099F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55099F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</w:t>
      </w:r>
      <w:r w:rsidR="0055099F">
        <w:rPr>
          <w:rFonts w:asciiTheme="minorHAnsi" w:eastAsiaTheme="minorEastAsia" w:hAnsiTheme="minorHAnsi" w:cstheme="minorHAnsi"/>
          <w:b/>
          <w:i/>
          <w:sz w:val="24"/>
          <w:szCs w:val="24"/>
        </w:rPr>
        <w:t>RR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D6C09E4" w14:textId="77777777" w:rsidR="00F744E2" w:rsidRPr="00340152" w:rsidRDefault="00F744E2" w:rsidP="00F744E2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Messina lì</w:t>
      </w:r>
      <w:r w:rsidRPr="00340152">
        <w:rPr>
          <w:rFonts w:asciiTheme="minorHAnsi" w:hAnsiTheme="minorHAnsi" w:cstheme="minorHAnsi"/>
          <w:sz w:val="24"/>
          <w:szCs w:val="24"/>
        </w:rPr>
        <w:t>___________________ firma_____________________________________________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26F263C" w14:textId="77777777" w:rsidR="00F744E2" w:rsidRDefault="00F744E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2B5F4F3A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p w14:paraId="60784BDE" w14:textId="77777777" w:rsidR="00F744E2" w:rsidRPr="00340152" w:rsidRDefault="00F744E2" w:rsidP="00F744E2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Messina lì</w:t>
      </w:r>
      <w:r w:rsidRPr="00340152">
        <w:rPr>
          <w:rFonts w:asciiTheme="minorHAnsi" w:hAnsiTheme="minorHAnsi" w:cstheme="minorHAnsi"/>
          <w:sz w:val="24"/>
          <w:szCs w:val="24"/>
        </w:rPr>
        <w:t>___________________ firma_____________________________________________</w:t>
      </w:r>
    </w:p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C97142">
      <w:footerReference w:type="even" r:id="rId9"/>
      <w:footerReference w:type="default" r:id="rId10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573B8" w14:textId="77777777" w:rsidR="00273157" w:rsidRDefault="00273157">
      <w:r>
        <w:separator/>
      </w:r>
    </w:p>
  </w:endnote>
  <w:endnote w:type="continuationSeparator" w:id="0">
    <w:p w14:paraId="274CFE13" w14:textId="77777777" w:rsidR="00273157" w:rsidRDefault="0027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402F" w14:textId="12C71862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97142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A6089" w14:textId="77777777" w:rsidR="00273157" w:rsidRDefault="00273157">
      <w:r>
        <w:separator/>
      </w:r>
    </w:p>
  </w:footnote>
  <w:footnote w:type="continuationSeparator" w:id="0">
    <w:p w14:paraId="5E4D16BB" w14:textId="77777777" w:rsidR="00273157" w:rsidRDefault="00273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2F76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30C6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3157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4EDD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099F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017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56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4E07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0C6F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97142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53509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D7D68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095F"/>
    <w:rsid w:val="00F52FF5"/>
    <w:rsid w:val="00F645F8"/>
    <w:rsid w:val="00F67DBD"/>
    <w:rsid w:val="00F7268E"/>
    <w:rsid w:val="00F744E2"/>
    <w:rsid w:val="00F800D7"/>
    <w:rsid w:val="00F8229C"/>
    <w:rsid w:val="00F822EE"/>
    <w:rsid w:val="00F833A3"/>
    <w:rsid w:val="00F86DDB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9905C-B989-4929-BF89-EAA81D33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Presidenza</cp:lastModifiedBy>
  <cp:revision>7</cp:revision>
  <cp:lastPrinted>2017-09-07T10:02:00Z</cp:lastPrinted>
  <dcterms:created xsi:type="dcterms:W3CDTF">2026-07-06T11:25:00Z</dcterms:created>
  <dcterms:modified xsi:type="dcterms:W3CDTF">2026-07-13T11:14:00Z</dcterms:modified>
</cp:coreProperties>
</file>