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E2803ED" w:rsidR="00862792" w:rsidRPr="00862792"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inline distT="0" distB="0" distL="0" distR="0" wp14:anchorId="4DDAA37F" wp14:editId="7382D253">
            <wp:extent cx="6743065" cy="536575"/>
            <wp:effectExtent l="0" t="0" r="635" b="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065" cy="536575"/>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58C7ADA7" w:rsidR="00C92CE2" w:rsidRDefault="00CB77CD"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Pr>
          <w:noProof/>
          <w:sz w:val="34"/>
        </w:rPr>
        <w:drawing>
          <wp:anchor distT="0" distB="0" distL="114935" distR="114935" simplePos="0" relativeHeight="251659264" behindDoc="0" locked="0" layoutInCell="1" allowOverlap="1" wp14:anchorId="7F5DCC4F" wp14:editId="5A3BEB67">
            <wp:simplePos x="0" y="0"/>
            <wp:positionH relativeFrom="margin">
              <wp:align>center</wp:align>
            </wp:positionH>
            <wp:positionV relativeFrom="paragraph">
              <wp:posOffset>123190</wp:posOffset>
            </wp:positionV>
            <wp:extent cx="495300" cy="542925"/>
            <wp:effectExtent l="0" t="0" r="0" b="9525"/>
            <wp:wrapNone/>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solidFill>
                      <a:srgbClr val="FFFFFF"/>
                    </a:solidFill>
                  </pic:spPr>
                </pic:pic>
              </a:graphicData>
            </a:graphic>
          </wp:anchor>
        </w:drawing>
      </w:r>
    </w:p>
    <w:p w14:paraId="7CA6F168" w14:textId="77777777" w:rsidR="00CB77CD" w:rsidRDefault="00CB77CD"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
          <w:bCs/>
          <w:i/>
          <w:iCs/>
          <w:sz w:val="24"/>
          <w:szCs w:val="24"/>
        </w:rPr>
      </w:pPr>
    </w:p>
    <w:p w14:paraId="2B881BDE" w14:textId="77777777" w:rsidR="00CB77CD" w:rsidRDefault="00CB77CD"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
          <w:bCs/>
          <w:i/>
          <w:iCs/>
          <w:sz w:val="24"/>
          <w:szCs w:val="24"/>
        </w:rPr>
      </w:pPr>
    </w:p>
    <w:p w14:paraId="1FA1DB82" w14:textId="77777777" w:rsidR="00CB77CD" w:rsidRDefault="00CB77CD"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
          <w:bCs/>
          <w:i/>
          <w:iCs/>
          <w:sz w:val="24"/>
          <w:szCs w:val="24"/>
        </w:rPr>
      </w:pPr>
    </w:p>
    <w:p w14:paraId="5C5BF886" w14:textId="77777777" w:rsidR="00CB77CD" w:rsidRDefault="00CB77CD" w:rsidP="00CB77CD">
      <w:pPr>
        <w:pStyle w:val="Intestazione1"/>
        <w:spacing w:line="312" w:lineRule="auto"/>
        <w:ind w:left="0" w:right="278"/>
        <w:rPr>
          <w:sz w:val="20"/>
        </w:rPr>
      </w:pPr>
      <w:r>
        <w:rPr>
          <w:sz w:val="34"/>
        </w:rPr>
        <w:t>ISTITUTO  D’ISTRUZIONE SUPERIORE  “</w:t>
      </w:r>
      <w:r w:rsidRPr="00E65F5C">
        <w:rPr>
          <w:i/>
          <w:sz w:val="34"/>
        </w:rPr>
        <w:t xml:space="preserve">VERONA  </w:t>
      </w:r>
      <w:r w:rsidRPr="00E65F5C">
        <w:rPr>
          <w:i/>
          <w:sz w:val="34"/>
        </w:rPr>
        <w:noBreakHyphen/>
        <w:t xml:space="preserve"> TRENTO</w:t>
      </w:r>
      <w:r>
        <w:rPr>
          <w:i/>
          <w:sz w:val="34"/>
        </w:rPr>
        <w:t xml:space="preserve"> </w:t>
      </w:r>
      <w:r>
        <w:rPr>
          <w:sz w:val="34"/>
        </w:rPr>
        <w:t>”</w:t>
      </w:r>
      <w:r>
        <w:rPr>
          <w:sz w:val="34"/>
        </w:rPr>
        <w:br/>
      </w:r>
      <w:r w:rsidRPr="008C1AAE">
        <w:rPr>
          <w:sz w:val="24"/>
          <w:szCs w:val="24"/>
        </w:rPr>
        <w:t>I.T.T.” VERONA TRENTO”</w:t>
      </w:r>
      <w:r>
        <w:rPr>
          <w:sz w:val="24"/>
          <w:szCs w:val="24"/>
        </w:rPr>
        <w:t xml:space="preserve"> -  </w:t>
      </w:r>
      <w:r w:rsidRPr="008C1AAE">
        <w:rPr>
          <w:sz w:val="24"/>
          <w:szCs w:val="24"/>
        </w:rPr>
        <w:t>I.PIA.”MAJORANA”</w:t>
      </w:r>
      <w:r w:rsidRPr="008C1AAE">
        <w:rPr>
          <w:sz w:val="24"/>
          <w:szCs w:val="24"/>
        </w:rPr>
        <w:br/>
      </w:r>
      <w:r>
        <w:rPr>
          <w:rFonts w:ascii="Arial" w:hAnsi="Arial" w:cs="Arial"/>
          <w:b/>
          <w:bCs/>
          <w:sz w:val="24"/>
          <w:szCs w:val="24"/>
        </w:rPr>
        <w:t>MEIS027008 IST. D'ISTRUZ. SUPERIORE IITI "VERONA TRENTO" MESSINA</w:t>
      </w:r>
    </w:p>
    <w:p w14:paraId="4F5A0159" w14:textId="77777777" w:rsidR="00CB77CD" w:rsidRPr="00DF14B6" w:rsidRDefault="00CB77CD" w:rsidP="00CB77CD">
      <w:pPr>
        <w:spacing w:line="328" w:lineRule="auto"/>
        <w:ind w:right="278"/>
        <w:jc w:val="center"/>
        <w:rPr>
          <w:rFonts w:ascii="Arial Narrow" w:hAnsi="Arial Narrow" w:cs="Arial Narrow"/>
        </w:rPr>
      </w:pPr>
      <w:r>
        <w:rPr>
          <w:rFonts w:ascii="Arial Narrow" w:hAnsi="Arial Narrow" w:cs="Arial Narrow"/>
        </w:rPr>
        <w:t xml:space="preserve">Via U. </w:t>
      </w:r>
      <w:proofErr w:type="gramStart"/>
      <w:r>
        <w:rPr>
          <w:rFonts w:ascii="Arial Narrow" w:hAnsi="Arial Narrow" w:cs="Arial Narrow"/>
        </w:rPr>
        <w:t xml:space="preserve">Bassi  </w:t>
      </w:r>
      <w:proofErr w:type="spellStart"/>
      <w:r>
        <w:rPr>
          <w:rFonts w:ascii="Arial Narrow" w:hAnsi="Arial Narrow" w:cs="Arial Narrow"/>
        </w:rPr>
        <w:t>Is</w:t>
      </w:r>
      <w:proofErr w:type="spellEnd"/>
      <w:r>
        <w:rPr>
          <w:rFonts w:ascii="Arial Narrow" w:hAnsi="Arial Narrow" w:cs="Arial Narrow"/>
        </w:rPr>
        <w:t>.</w:t>
      </w:r>
      <w:proofErr w:type="gramEnd"/>
      <w:r>
        <w:rPr>
          <w:rFonts w:ascii="Arial Narrow" w:hAnsi="Arial Narrow" w:cs="Arial Narrow"/>
        </w:rPr>
        <w:t xml:space="preserve"> 148  -  Tel.  </w:t>
      </w:r>
      <w:r w:rsidRPr="00DF14B6">
        <w:rPr>
          <w:rFonts w:ascii="Arial Narrow" w:hAnsi="Arial Narrow" w:cs="Arial Narrow"/>
        </w:rPr>
        <w:t xml:space="preserve">090. </w:t>
      </w:r>
      <w:proofErr w:type="gramStart"/>
      <w:r w:rsidRPr="00DF14B6">
        <w:rPr>
          <w:rFonts w:ascii="Arial Narrow" w:hAnsi="Arial Narrow" w:cs="Arial Narrow"/>
        </w:rPr>
        <w:t>29.34.854  -</w:t>
      </w:r>
      <w:proofErr w:type="gramEnd"/>
      <w:r w:rsidRPr="00DF14B6">
        <w:rPr>
          <w:rFonts w:ascii="Arial Narrow" w:hAnsi="Arial Narrow" w:cs="Arial Narrow"/>
        </w:rPr>
        <w:t xml:space="preserve">  090.29.34.070  -   Fax  090.69.62.38   </w:t>
      </w:r>
    </w:p>
    <w:p w14:paraId="4AF2A260" w14:textId="77777777" w:rsidR="00CB77CD" w:rsidRPr="00DF14B6" w:rsidRDefault="00CB77CD" w:rsidP="00CB77CD">
      <w:pPr>
        <w:spacing w:line="328" w:lineRule="auto"/>
        <w:ind w:right="278"/>
        <w:jc w:val="center"/>
        <w:rPr>
          <w:rFonts w:ascii="Arial Narrow" w:hAnsi="Arial Narrow" w:cs="Arial Narrow"/>
          <w:b/>
          <w:spacing w:val="20"/>
        </w:rPr>
      </w:pPr>
      <w:r w:rsidRPr="00DF14B6">
        <w:rPr>
          <w:rFonts w:ascii="Arial Narrow" w:hAnsi="Arial Narrow" w:cs="Arial Narrow"/>
          <w:spacing w:val="20"/>
        </w:rPr>
        <w:t xml:space="preserve">98123   </w:t>
      </w:r>
      <w:r w:rsidRPr="00DF14B6">
        <w:rPr>
          <w:rFonts w:ascii="Arial Narrow" w:hAnsi="Arial Narrow" w:cs="Arial Narrow"/>
          <w:b/>
          <w:spacing w:val="20"/>
        </w:rPr>
        <w:t xml:space="preserve">M E S </w:t>
      </w:r>
      <w:proofErr w:type="spellStart"/>
      <w:r w:rsidRPr="00DF14B6">
        <w:rPr>
          <w:rFonts w:ascii="Arial Narrow" w:hAnsi="Arial Narrow" w:cs="Arial Narrow"/>
          <w:b/>
          <w:spacing w:val="20"/>
        </w:rPr>
        <w:t>S</w:t>
      </w:r>
      <w:proofErr w:type="spellEnd"/>
      <w:r w:rsidRPr="00DF14B6">
        <w:rPr>
          <w:rFonts w:ascii="Arial Narrow" w:hAnsi="Arial Narrow" w:cs="Arial Narrow"/>
          <w:b/>
          <w:spacing w:val="20"/>
        </w:rPr>
        <w:t xml:space="preserve"> I N A</w:t>
      </w:r>
    </w:p>
    <w:p w14:paraId="594C1E0E" w14:textId="77777777" w:rsidR="00CB77CD" w:rsidRDefault="00CB77CD" w:rsidP="00CB77CD">
      <w:pPr>
        <w:pStyle w:val="Corpotesto"/>
        <w:spacing w:before="174"/>
        <w:ind w:left="0"/>
        <w:jc w:val="center"/>
        <w:rPr>
          <w:sz w:val="20"/>
        </w:rPr>
      </w:pPr>
      <w:r w:rsidRPr="00EE102A">
        <w:rPr>
          <w:sz w:val="20"/>
          <w:szCs w:val="20"/>
        </w:rPr>
        <w:t xml:space="preserve">E-mail: </w:t>
      </w:r>
      <w:hyperlink r:id="rId10" w:history="1">
        <w:r w:rsidRPr="003074FA">
          <w:rPr>
            <w:rStyle w:val="Collegamentoipertestuale"/>
            <w:sz w:val="20"/>
            <w:szCs w:val="20"/>
          </w:rPr>
          <w:t>meis027008@istruzione.it</w:t>
        </w:r>
      </w:hyperlink>
      <w:r>
        <w:rPr>
          <w:sz w:val="20"/>
          <w:szCs w:val="20"/>
        </w:rPr>
        <w:t xml:space="preserve">             </w:t>
      </w:r>
      <w:proofErr w:type="spellStart"/>
      <w:r>
        <w:rPr>
          <w:sz w:val="20"/>
          <w:szCs w:val="20"/>
        </w:rPr>
        <w:t>Pec</w:t>
      </w:r>
      <w:proofErr w:type="spellEnd"/>
      <w:r>
        <w:rPr>
          <w:sz w:val="20"/>
          <w:szCs w:val="20"/>
        </w:rPr>
        <w:t xml:space="preserve">: </w:t>
      </w:r>
      <w:hyperlink r:id="rId11" w:history="1">
        <w:r w:rsidRPr="00EE102A">
          <w:rPr>
            <w:rStyle w:val="Collegamentoipertestuale"/>
            <w:sz w:val="20"/>
            <w:szCs w:val="20"/>
          </w:rPr>
          <w:t>meis027008@pec.istruzione.it</w:t>
        </w:r>
      </w:hyperlink>
      <w:r>
        <w:rPr>
          <w:rFonts w:ascii="Arial" w:hAnsi="Arial" w:cs="Arial"/>
          <w:b/>
          <w:bCs/>
          <w:color w:val="333333"/>
          <w:sz w:val="20"/>
          <w:szCs w:val="20"/>
        </w:rPr>
        <w:t xml:space="preserve">                   </w:t>
      </w:r>
      <w:r w:rsidRPr="00EE102A">
        <w:rPr>
          <w:sz w:val="20"/>
          <w:szCs w:val="20"/>
        </w:rPr>
        <w:t>Web:</w:t>
      </w:r>
      <w:r>
        <w:rPr>
          <w:rFonts w:ascii="Arial" w:hAnsi="Arial" w:cs="Arial"/>
          <w:b/>
          <w:bCs/>
          <w:color w:val="333333"/>
          <w:sz w:val="20"/>
          <w:szCs w:val="20"/>
        </w:rPr>
        <w:t xml:space="preserve"> </w:t>
      </w:r>
      <w:hyperlink r:id="rId12" w:history="1">
        <w:r w:rsidRPr="00EE102A">
          <w:rPr>
            <w:rStyle w:val="Collegamentoipertestuale"/>
            <w:sz w:val="20"/>
            <w:szCs w:val="20"/>
          </w:rPr>
          <w:t>www.veronatrento.it</w:t>
        </w:r>
      </w:hyperlink>
    </w:p>
    <w:p w14:paraId="5829EF7A" w14:textId="77777777" w:rsidR="00CB77CD" w:rsidRDefault="00CB77CD" w:rsidP="00CB77CD">
      <w:pPr>
        <w:ind w:left="140" w:right="146"/>
        <w:jc w:val="both"/>
        <w:rPr>
          <w:i/>
        </w:rPr>
      </w:pPr>
    </w:p>
    <w:p w14:paraId="5BD506D7" w14:textId="77777777" w:rsidR="00CB77CD" w:rsidRDefault="00CB77CD" w:rsidP="00CB77CD">
      <w:pPr>
        <w:ind w:left="140"/>
        <w:jc w:val="both"/>
        <w:rPr>
          <w:i/>
        </w:rPr>
      </w:pPr>
    </w:p>
    <w:p w14:paraId="1674590C" w14:textId="77777777" w:rsidR="00CB77CD" w:rsidRDefault="00CB77CD" w:rsidP="00CB77CD">
      <w:pPr>
        <w:ind w:left="140"/>
        <w:jc w:val="both"/>
        <w:rPr>
          <w:i/>
        </w:rPr>
      </w:pPr>
    </w:p>
    <w:p w14:paraId="28878DFF" w14:textId="0DD95B36" w:rsidR="003332F3" w:rsidRDefault="00B658B9"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
          <w:bCs/>
          <w:i/>
          <w:iCs/>
          <w:sz w:val="24"/>
          <w:szCs w:val="24"/>
        </w:rPr>
      </w:pPr>
      <w:r>
        <w:rPr>
          <w:rFonts w:asciiTheme="minorHAnsi" w:eastAsiaTheme="minorEastAsia" w:hAnsiTheme="minorHAnsi" w:cstheme="minorHAnsi"/>
          <w:b/>
          <w:bCs/>
          <w:i/>
          <w:iCs/>
          <w:sz w:val="24"/>
          <w:szCs w:val="24"/>
        </w:rPr>
        <w:t>Allegato C</w:t>
      </w:r>
      <w:bookmarkStart w:id="0" w:name="_GoBack"/>
      <w:bookmarkEnd w:id="0"/>
    </w:p>
    <w:p w14:paraId="735F2AE7" w14:textId="77777777" w:rsidR="003332F3" w:rsidRDefault="003332F3"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
          <w:bCs/>
          <w:i/>
          <w:iCs/>
          <w:sz w:val="24"/>
          <w:szCs w:val="24"/>
        </w:rPr>
      </w:pPr>
    </w:p>
    <w:p w14:paraId="46894E24" w14:textId="5C01756D" w:rsidR="00862792" w:rsidRPr="00862792" w:rsidRDefault="00862792"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0F1015">
        <w:rPr>
          <w:rFonts w:asciiTheme="minorHAnsi" w:eastAsiaTheme="minorEastAsia" w:hAnsiTheme="minorHAnsi" w:cstheme="minorHAnsi"/>
          <w:b/>
          <w:bCs/>
          <w:i/>
          <w:iCs/>
          <w:sz w:val="24"/>
          <w:szCs w:val="24"/>
        </w:rPr>
        <w:t>ESPERTO</w:t>
      </w:r>
      <w:r w:rsidR="000117E2">
        <w:rPr>
          <w:rFonts w:asciiTheme="minorHAnsi" w:eastAsiaTheme="minorEastAsia" w:hAnsiTheme="minorHAnsi" w:cstheme="minorHAnsi"/>
          <w:b/>
          <w:bCs/>
          <w:i/>
          <w:iCs/>
          <w:sz w:val="24"/>
          <w:szCs w:val="24"/>
        </w:rPr>
        <w:t xml:space="preserve"> di elevata specializzazione e professionalità</w:t>
      </w:r>
    </w:p>
    <w:p w14:paraId="7B90417C" w14:textId="77777777" w:rsidR="002B27B7" w:rsidRPr="002B27B7" w:rsidRDefault="002B27B7"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Pr="002B27B7">
        <w:rPr>
          <w:rFonts w:asciiTheme="minorHAnsi" w:eastAsiaTheme="minorEastAsia" w:hAnsiTheme="minorHAnsi" w:cstheme="minorHAnsi"/>
          <w:bCs/>
          <w:i/>
          <w:iCs/>
          <w:sz w:val="24"/>
          <w:szCs w:val="24"/>
        </w:rPr>
        <w:t>Next</w:t>
      </w:r>
      <w:proofErr w:type="spellEnd"/>
      <w:r w:rsidRPr="002B27B7">
        <w:rPr>
          <w:rFonts w:asciiTheme="minorHAnsi" w:eastAsiaTheme="minorEastAsia" w:hAnsiTheme="minorHAnsi" w:cstheme="minorHAnsi"/>
          <w:bCs/>
          <w:i/>
          <w:iCs/>
          <w:sz w:val="24"/>
          <w:szCs w:val="24"/>
        </w:rPr>
        <w:t xml:space="preserve">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6803B94C" w14:textId="77777777" w:rsidR="00CB77CD" w:rsidRPr="00484FD9" w:rsidRDefault="00CB77CD" w:rsidP="00CB77CD">
      <w:pPr>
        <w:widowControl w:val="0"/>
        <w:tabs>
          <w:tab w:val="left" w:pos="1733"/>
        </w:tabs>
        <w:autoSpaceDE w:val="0"/>
        <w:autoSpaceDN w:val="0"/>
        <w:ind w:right="284"/>
        <w:rPr>
          <w:rFonts w:asciiTheme="minorHAnsi" w:eastAsia="Calibri" w:hAnsiTheme="minorHAnsi" w:cstheme="minorHAnsi"/>
          <w:b/>
          <w:bCs/>
          <w:i/>
          <w:iCs/>
          <w:sz w:val="24"/>
          <w:szCs w:val="24"/>
          <w:lang w:eastAsia="en-US"/>
        </w:rPr>
      </w:pPr>
      <w:r w:rsidRPr="00484FD9">
        <w:rPr>
          <w:rFonts w:asciiTheme="minorHAnsi" w:eastAsia="Calibri" w:hAnsiTheme="minorHAnsi" w:cstheme="minorHAnsi"/>
          <w:b/>
          <w:bCs/>
          <w:i/>
          <w:iCs/>
          <w:sz w:val="24"/>
          <w:szCs w:val="24"/>
          <w:lang w:eastAsia="en-US"/>
        </w:rPr>
        <w:t>CUP: G44D25006060006</w:t>
      </w:r>
    </w:p>
    <w:p w14:paraId="71E88DCB" w14:textId="77777777" w:rsidR="00CB77CD" w:rsidRDefault="00CB77CD" w:rsidP="00CB77CD">
      <w:pPr>
        <w:pStyle w:val="Default"/>
        <w:rPr>
          <w:rFonts w:asciiTheme="minorHAnsi" w:eastAsia="Calibri" w:hAnsiTheme="minorHAnsi" w:cstheme="minorHAnsi"/>
          <w:b/>
          <w:bCs/>
          <w:i/>
          <w:iCs/>
          <w:lang w:eastAsia="en-US"/>
        </w:rPr>
      </w:pPr>
      <w:r w:rsidRPr="00484FD9">
        <w:rPr>
          <w:rFonts w:asciiTheme="minorHAnsi" w:eastAsia="Calibri" w:hAnsiTheme="minorHAnsi" w:cstheme="minorHAnsi"/>
          <w:b/>
          <w:bCs/>
          <w:i/>
          <w:iCs/>
          <w:lang w:eastAsia="en-US"/>
        </w:rPr>
        <w:t>CNP:</w:t>
      </w:r>
      <w:r w:rsidRPr="00484FD9">
        <w:rPr>
          <w:rFonts w:ascii="Calibri" w:hAnsi="Calibri" w:cs="Calibri"/>
          <w:b/>
        </w:rPr>
        <w:t xml:space="preserve"> </w:t>
      </w:r>
      <w:r w:rsidRPr="00484FD9">
        <w:rPr>
          <w:rFonts w:asciiTheme="minorHAnsi" w:eastAsia="Calibri" w:hAnsiTheme="minorHAnsi" w:cstheme="minorHAnsi"/>
          <w:b/>
          <w:bCs/>
          <w:i/>
          <w:iCs/>
          <w:lang w:eastAsia="en-US"/>
        </w:rPr>
        <w:t>M4C1I2.1-2026-1745-P-63995</w:t>
      </w:r>
    </w:p>
    <w:p w14:paraId="26B74C8D" w14:textId="0194A840" w:rsidR="002B27B7" w:rsidRPr="00CB77CD" w:rsidRDefault="00CB77CD" w:rsidP="00CB77CD">
      <w:pPr>
        <w:overflowPunct w:val="0"/>
        <w:autoSpaceDE w:val="0"/>
        <w:autoSpaceDN w:val="0"/>
        <w:adjustRightInd w:val="0"/>
        <w:spacing w:line="276" w:lineRule="auto"/>
        <w:jc w:val="both"/>
        <w:textAlignment w:val="baseline"/>
        <w:rPr>
          <w:rFonts w:asciiTheme="minorHAnsi" w:eastAsiaTheme="minorEastAsia" w:hAnsiTheme="minorHAnsi" w:cstheme="minorHAnsi"/>
          <w:bCs/>
          <w:i/>
          <w:iCs/>
          <w:sz w:val="24"/>
          <w:szCs w:val="24"/>
        </w:rPr>
      </w:pPr>
      <w:r w:rsidRPr="00CB77CD">
        <w:rPr>
          <w:rFonts w:asciiTheme="minorHAnsi" w:eastAsia="Calibri" w:hAnsiTheme="minorHAnsi" w:cstheme="minorHAnsi"/>
          <w:b/>
          <w:bCs/>
          <w:i/>
          <w:iCs/>
          <w:sz w:val="24"/>
          <w:szCs w:val="24"/>
          <w:lang w:eastAsia="en-US"/>
        </w:rPr>
        <w:t>Titolo progetto: “L' IA quale strumento nella formazione del personale scolastico”</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D3537AC" w14:textId="77777777" w:rsidR="000117E2" w:rsidRDefault="00862792" w:rsidP="00F4625C">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p>
    <w:p w14:paraId="331AE74E" w14:textId="21793B42" w:rsidR="000117E2" w:rsidRPr="000117E2" w:rsidRDefault="009069F9" w:rsidP="00F4625C">
      <w:pPr>
        <w:overflowPunct w:val="0"/>
        <w:autoSpaceDE w:val="0"/>
        <w:autoSpaceDN w:val="0"/>
        <w:adjustRightInd w:val="0"/>
        <w:spacing w:line="276" w:lineRule="auto"/>
        <w:jc w:val="both"/>
        <w:textAlignment w:val="baseline"/>
        <w:rPr>
          <w:rFonts w:asciiTheme="minorHAnsi" w:eastAsiaTheme="minorEastAsia" w:hAnsiTheme="minorHAnsi" w:cstheme="minorHAnsi"/>
          <w:b/>
          <w:bCs/>
          <w:iCs/>
          <w:sz w:val="24"/>
          <w:szCs w:val="24"/>
        </w:rPr>
      </w:pPr>
      <w:r w:rsidRPr="000117E2">
        <w:rPr>
          <w:rFonts w:asciiTheme="minorHAnsi" w:eastAsiaTheme="minorEastAsia" w:hAnsiTheme="minorHAnsi" w:cstheme="minorHAnsi"/>
          <w:b/>
          <w:bCs/>
          <w:sz w:val="24"/>
          <w:szCs w:val="24"/>
        </w:rPr>
        <w:sym w:font="Symbol" w:char="F07F"/>
      </w:r>
      <w:r w:rsidRPr="000117E2">
        <w:rPr>
          <w:rFonts w:asciiTheme="minorHAnsi" w:eastAsiaTheme="minorEastAsia" w:hAnsiTheme="minorHAnsi" w:cstheme="minorHAnsi"/>
          <w:b/>
          <w:bCs/>
          <w:sz w:val="24"/>
          <w:szCs w:val="24"/>
        </w:rPr>
        <w:t xml:space="preserve"> </w:t>
      </w:r>
      <w:r w:rsidR="00C92CE2" w:rsidRPr="000117E2">
        <w:rPr>
          <w:rFonts w:asciiTheme="minorHAnsi" w:eastAsiaTheme="minorEastAsia" w:hAnsiTheme="minorHAnsi" w:cstheme="minorHAnsi"/>
          <w:b/>
          <w:bCs/>
          <w:iCs/>
          <w:sz w:val="24"/>
          <w:szCs w:val="24"/>
        </w:rPr>
        <w:t>INTERNO</w:t>
      </w:r>
      <w:r w:rsidR="00862792" w:rsidRPr="000117E2">
        <w:rPr>
          <w:rFonts w:asciiTheme="minorHAnsi" w:eastAsiaTheme="minorEastAsia" w:hAnsiTheme="minorHAnsi" w:cstheme="minorHAnsi"/>
          <w:b/>
          <w:bCs/>
          <w:color w:val="EE0000"/>
          <w:sz w:val="24"/>
          <w:szCs w:val="24"/>
        </w:rPr>
        <w:t xml:space="preserve"> </w:t>
      </w:r>
    </w:p>
    <w:p w14:paraId="33E6B6F3" w14:textId="77777777" w:rsidR="000117E2" w:rsidRPr="000117E2" w:rsidRDefault="009069F9" w:rsidP="00F4625C">
      <w:pPr>
        <w:overflowPunct w:val="0"/>
        <w:autoSpaceDE w:val="0"/>
        <w:autoSpaceDN w:val="0"/>
        <w:adjustRightInd w:val="0"/>
        <w:spacing w:line="276" w:lineRule="auto"/>
        <w:jc w:val="both"/>
        <w:textAlignment w:val="baseline"/>
        <w:rPr>
          <w:rFonts w:asciiTheme="minorHAnsi" w:eastAsiaTheme="minorEastAsia" w:hAnsiTheme="minorHAnsi" w:cstheme="minorHAnsi"/>
          <w:b/>
          <w:bCs/>
          <w:color w:val="EE0000"/>
          <w:sz w:val="24"/>
          <w:szCs w:val="24"/>
        </w:rPr>
      </w:pPr>
      <w:r w:rsidRPr="000117E2">
        <w:rPr>
          <w:rFonts w:asciiTheme="minorHAnsi" w:eastAsiaTheme="minorEastAsia" w:hAnsiTheme="minorHAnsi" w:cstheme="minorHAnsi"/>
          <w:b/>
          <w:bCs/>
          <w:iCs/>
          <w:sz w:val="24"/>
          <w:szCs w:val="24"/>
        </w:rPr>
        <w:sym w:font="Symbol" w:char="F07F"/>
      </w:r>
      <w:r w:rsidRPr="000117E2">
        <w:rPr>
          <w:rFonts w:asciiTheme="minorHAnsi" w:eastAsiaTheme="minorEastAsia" w:hAnsiTheme="minorHAnsi" w:cstheme="minorHAnsi"/>
          <w:b/>
          <w:bCs/>
          <w:iCs/>
          <w:sz w:val="24"/>
          <w:szCs w:val="24"/>
        </w:rPr>
        <w:t xml:space="preserve"> </w:t>
      </w:r>
      <w:r w:rsidR="00F4625C" w:rsidRPr="000117E2">
        <w:rPr>
          <w:rFonts w:asciiTheme="minorHAnsi" w:eastAsiaTheme="minorEastAsia" w:hAnsiTheme="minorHAnsi" w:cstheme="minorHAnsi"/>
          <w:b/>
          <w:bCs/>
          <w:iCs/>
          <w:sz w:val="24"/>
          <w:szCs w:val="24"/>
        </w:rPr>
        <w:t>ESTERNO</w:t>
      </w:r>
      <w:r w:rsidR="000117E2" w:rsidRPr="000117E2">
        <w:rPr>
          <w:rFonts w:asciiTheme="minorHAnsi" w:eastAsiaTheme="minorEastAsia" w:hAnsiTheme="minorHAnsi" w:cstheme="minorHAnsi"/>
          <w:b/>
          <w:bCs/>
          <w:iCs/>
          <w:sz w:val="24"/>
          <w:szCs w:val="24"/>
        </w:rPr>
        <w:t xml:space="preserve">-associato </w:t>
      </w:r>
      <w:proofErr w:type="spellStart"/>
      <w:r w:rsidR="000117E2" w:rsidRPr="000117E2">
        <w:rPr>
          <w:rFonts w:asciiTheme="minorHAnsi" w:eastAsiaTheme="minorEastAsia" w:hAnsiTheme="minorHAnsi" w:cstheme="minorHAnsi"/>
          <w:b/>
          <w:bCs/>
          <w:iCs/>
          <w:sz w:val="24"/>
          <w:szCs w:val="24"/>
        </w:rPr>
        <w:t>Esidia</w:t>
      </w:r>
      <w:proofErr w:type="spellEnd"/>
      <w:r w:rsidR="00F4625C" w:rsidRPr="000117E2">
        <w:rPr>
          <w:rFonts w:asciiTheme="minorHAnsi" w:eastAsiaTheme="minorEastAsia" w:hAnsiTheme="minorHAnsi" w:cstheme="minorHAnsi"/>
          <w:b/>
          <w:bCs/>
          <w:color w:val="EE0000"/>
          <w:sz w:val="24"/>
          <w:szCs w:val="24"/>
        </w:rPr>
        <w:t xml:space="preserve"> </w:t>
      </w:r>
    </w:p>
    <w:p w14:paraId="4915E3BB" w14:textId="77777777" w:rsidR="000117E2" w:rsidRDefault="000117E2" w:rsidP="00F4625C">
      <w:pPr>
        <w:overflowPunct w:val="0"/>
        <w:autoSpaceDE w:val="0"/>
        <w:autoSpaceDN w:val="0"/>
        <w:adjustRightInd w:val="0"/>
        <w:spacing w:line="276" w:lineRule="auto"/>
        <w:jc w:val="both"/>
        <w:textAlignment w:val="baseline"/>
        <w:rPr>
          <w:rFonts w:asciiTheme="minorHAnsi" w:eastAsiaTheme="minorEastAsia" w:hAnsiTheme="minorHAnsi" w:cstheme="minorHAnsi"/>
          <w:b/>
          <w:bCs/>
          <w:color w:val="EE0000"/>
          <w:sz w:val="24"/>
          <w:szCs w:val="24"/>
        </w:rPr>
      </w:pPr>
      <w:r w:rsidRPr="000117E2">
        <w:rPr>
          <w:rFonts w:asciiTheme="minorHAnsi" w:eastAsiaTheme="minorEastAsia" w:hAnsiTheme="minorHAnsi" w:cstheme="minorHAnsi"/>
          <w:b/>
          <w:bCs/>
          <w:iCs/>
          <w:sz w:val="24"/>
          <w:szCs w:val="24"/>
        </w:rPr>
        <w:sym w:font="Symbol" w:char="F07F"/>
      </w:r>
      <w:r w:rsidRPr="000117E2">
        <w:rPr>
          <w:rFonts w:asciiTheme="minorHAnsi" w:eastAsiaTheme="minorEastAsia" w:hAnsiTheme="minorHAnsi" w:cstheme="minorHAnsi"/>
          <w:b/>
          <w:bCs/>
          <w:iCs/>
          <w:sz w:val="24"/>
          <w:szCs w:val="24"/>
        </w:rPr>
        <w:t xml:space="preserve"> ESTERNO</w:t>
      </w:r>
      <w:r w:rsidRPr="000117E2">
        <w:rPr>
          <w:rFonts w:asciiTheme="minorHAnsi" w:eastAsiaTheme="minorEastAsia" w:hAnsiTheme="minorHAnsi" w:cstheme="minorHAnsi"/>
          <w:b/>
          <w:bCs/>
          <w:color w:val="EE0000"/>
          <w:sz w:val="24"/>
          <w:szCs w:val="24"/>
        </w:rPr>
        <w:t xml:space="preserve"> </w:t>
      </w:r>
    </w:p>
    <w:p w14:paraId="14446880" w14:textId="4DE8B6AF" w:rsidR="00862792" w:rsidRPr="000117E2" w:rsidRDefault="00862792" w:rsidP="00F4625C">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24"/>
          <w:szCs w:val="24"/>
        </w:rPr>
      </w:pPr>
      <w:r w:rsidRPr="000117E2">
        <w:rPr>
          <w:rFonts w:asciiTheme="minorHAnsi" w:eastAsiaTheme="minorEastAsia" w:hAnsiTheme="minorHAnsi" w:cstheme="minorHAnsi"/>
          <w:b/>
          <w:bCs/>
          <w:sz w:val="24"/>
          <w:szCs w:val="24"/>
        </w:rPr>
        <w:lastRenderedPageBreak/>
        <w:t xml:space="preserve">nel ruolo di </w:t>
      </w:r>
      <w:r w:rsidR="00F4625C" w:rsidRPr="000117E2">
        <w:rPr>
          <w:rFonts w:asciiTheme="minorHAnsi" w:eastAsiaTheme="minorEastAsia" w:hAnsiTheme="minorHAnsi" w:cstheme="minorHAnsi"/>
          <w:b/>
          <w:bCs/>
          <w:sz w:val="24"/>
          <w:szCs w:val="24"/>
        </w:rPr>
        <w:t>Esperto</w:t>
      </w:r>
      <w:r w:rsidR="00CB77CD" w:rsidRPr="000117E2">
        <w:rPr>
          <w:rFonts w:asciiTheme="minorHAnsi" w:eastAsiaTheme="minorEastAsia" w:hAnsiTheme="minorHAnsi" w:cstheme="minorHAnsi"/>
          <w:b/>
          <w:bCs/>
          <w:sz w:val="24"/>
          <w:szCs w:val="24"/>
        </w:rPr>
        <w:t xml:space="preserve"> </w:t>
      </w:r>
      <w:r w:rsidR="009069F9" w:rsidRPr="000117E2">
        <w:rPr>
          <w:rFonts w:asciiTheme="minorHAnsi" w:eastAsiaTheme="minorEastAsia" w:hAnsiTheme="minorHAnsi" w:cstheme="minorHAnsi"/>
          <w:b/>
          <w:bCs/>
          <w:sz w:val="24"/>
          <w:szCs w:val="24"/>
        </w:rPr>
        <w:t xml:space="preserve">formatore </w:t>
      </w:r>
      <w:r w:rsidR="000117E2">
        <w:rPr>
          <w:rFonts w:asciiTheme="minorHAnsi" w:eastAsiaTheme="minorEastAsia" w:hAnsiTheme="minorHAnsi" w:cstheme="minorHAnsi"/>
          <w:b/>
          <w:bCs/>
          <w:sz w:val="24"/>
          <w:szCs w:val="24"/>
        </w:rPr>
        <w:t xml:space="preserve">di elevata </w:t>
      </w:r>
      <w:proofErr w:type="gramStart"/>
      <w:r w:rsidR="000117E2">
        <w:rPr>
          <w:rFonts w:asciiTheme="minorHAnsi" w:eastAsiaTheme="minorEastAsia" w:hAnsiTheme="minorHAnsi" w:cstheme="minorHAnsi"/>
          <w:b/>
          <w:bCs/>
          <w:sz w:val="24"/>
          <w:szCs w:val="24"/>
        </w:rPr>
        <w:t>specializzazione  e</w:t>
      </w:r>
      <w:proofErr w:type="gramEnd"/>
      <w:r w:rsidR="000117E2">
        <w:rPr>
          <w:rFonts w:asciiTheme="minorHAnsi" w:eastAsiaTheme="minorEastAsia" w:hAnsiTheme="minorHAnsi" w:cstheme="minorHAnsi"/>
          <w:b/>
          <w:bCs/>
          <w:sz w:val="24"/>
          <w:szCs w:val="24"/>
        </w:rPr>
        <w:t xml:space="preserve"> professionalità </w:t>
      </w:r>
      <w:r w:rsidR="009069F9" w:rsidRPr="000117E2">
        <w:rPr>
          <w:rFonts w:asciiTheme="minorHAnsi" w:eastAsiaTheme="minorEastAsia" w:hAnsiTheme="minorHAnsi" w:cstheme="minorHAnsi"/>
          <w:b/>
          <w:bCs/>
          <w:sz w:val="24"/>
          <w:szCs w:val="24"/>
        </w:rPr>
        <w:t>nel</w:t>
      </w:r>
      <w:r w:rsidRPr="000117E2">
        <w:rPr>
          <w:rFonts w:asciiTheme="minorHAnsi" w:eastAsiaTheme="minorEastAsia" w:hAnsiTheme="minorHAnsi" w:cstheme="minorHAnsi"/>
          <w:b/>
          <w:bCs/>
          <w:sz w:val="24"/>
          <w:szCs w:val="24"/>
        </w:rPr>
        <w:t xml:space="preserve"> progetto </w:t>
      </w:r>
    </w:p>
    <w:p w14:paraId="23EE6D94" w14:textId="77777777" w:rsidR="000117E2" w:rsidRDefault="000117E2" w:rsidP="00F4625C">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p>
    <w:p w14:paraId="3FA98732" w14:textId="77777777" w:rsidR="000117E2" w:rsidRDefault="000117E2" w:rsidP="00F4625C">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p>
    <w:p w14:paraId="33C76C33" w14:textId="6D03A3A3" w:rsidR="00862792" w:rsidRPr="00862792" w:rsidRDefault="00862792" w:rsidP="00F4625C">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ai sensi dell’art. 75 del </w:t>
      </w:r>
      <w:proofErr w:type="spellStart"/>
      <w:r w:rsidRPr="00862792">
        <w:rPr>
          <w:rFonts w:asciiTheme="minorHAnsi" w:eastAsiaTheme="minorEastAsia" w:hAnsiTheme="minorHAnsi" w:cstheme="minorHAnsi"/>
          <w:b/>
          <w:bCs/>
          <w:sz w:val="24"/>
          <w:szCs w:val="24"/>
        </w:rPr>
        <w:t>d.P.R.</w:t>
      </w:r>
      <w:proofErr w:type="spellEnd"/>
      <w:r w:rsidRPr="00862792">
        <w:rPr>
          <w:rFonts w:asciiTheme="minorHAnsi" w:eastAsiaTheme="minorEastAsia" w:hAnsiTheme="minorHAnsi" w:cstheme="minorHAnsi"/>
          <w:b/>
          <w:bCs/>
          <w:sz w:val="24"/>
          <w:szCs w:val="24"/>
        </w:rPr>
        <w:t xml:space="preserve"> n. 445 del 28 dicembre 2000 consapevole degli artt. 46 e 47 del </w:t>
      </w:r>
      <w:proofErr w:type="spellStart"/>
      <w:r w:rsidRPr="00862792">
        <w:rPr>
          <w:rFonts w:asciiTheme="minorHAnsi" w:eastAsiaTheme="minorEastAsia" w:hAnsiTheme="minorHAnsi" w:cstheme="minorHAnsi"/>
          <w:b/>
          <w:bCs/>
          <w:sz w:val="24"/>
          <w:szCs w:val="24"/>
        </w:rPr>
        <w:t>d.P.R.</w:t>
      </w:r>
      <w:proofErr w:type="spellEnd"/>
      <w:r w:rsidRPr="00862792">
        <w:rPr>
          <w:rFonts w:asciiTheme="minorHAnsi" w:eastAsiaTheme="minorEastAsia" w:hAnsiTheme="minorHAnsi" w:cstheme="minorHAnsi"/>
          <w:b/>
          <w:bCs/>
          <w:sz w:val="24"/>
          <w:szCs w:val="24"/>
        </w:rPr>
        <w:t xml:space="preserve">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0DCC2605" w:rsidR="00862792" w:rsidRDefault="009069F9" w:rsidP="009069F9">
      <w:pPr>
        <w:overflowPunct w:val="0"/>
        <w:autoSpaceDE w:val="0"/>
        <w:autoSpaceDN w:val="0"/>
        <w:adjustRightInd w:val="0"/>
        <w:spacing w:line="276" w:lineRule="auto"/>
        <w:ind w:left="720"/>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Messina </w:t>
      </w:r>
      <w:proofErr w:type="gramStart"/>
      <w:r>
        <w:rPr>
          <w:rFonts w:asciiTheme="minorHAnsi" w:eastAsiaTheme="minorEastAsia" w:hAnsiTheme="minorHAnsi" w:cstheme="minorHAnsi"/>
          <w:bCs/>
          <w:sz w:val="24"/>
          <w:szCs w:val="24"/>
        </w:rPr>
        <w:t>lì….</w:t>
      </w:r>
      <w:proofErr w:type="gramEnd"/>
      <w:r>
        <w:rPr>
          <w:rFonts w:asciiTheme="minorHAnsi" w:eastAsiaTheme="minorEastAsia" w:hAnsiTheme="minorHAnsi" w:cstheme="minorHAnsi"/>
          <w:bCs/>
          <w:sz w:val="24"/>
          <w:szCs w:val="24"/>
        </w:rPr>
        <w:t>/…./2026</w:t>
      </w:r>
      <w:r w:rsidR="00862792" w:rsidRPr="00862792">
        <w:rPr>
          <w:rFonts w:asciiTheme="minorHAnsi" w:eastAsiaTheme="minorEastAsia" w:hAnsiTheme="minorHAnsi" w:cstheme="minorHAnsi"/>
          <w:bCs/>
          <w:sz w:val="24"/>
          <w:szCs w:val="24"/>
        </w:rPr>
        <w:t xml:space="preserve">                                                                                        </w:t>
      </w:r>
    </w:p>
    <w:p w14:paraId="57CEF89D" w14:textId="6EDF09AC" w:rsidR="00862792" w:rsidRDefault="00CB77CD"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              </w:t>
      </w:r>
      <w:r w:rsidR="00862792" w:rsidRPr="00862792">
        <w:rPr>
          <w:rFonts w:asciiTheme="minorHAnsi" w:eastAsiaTheme="minorEastAsia" w:hAnsiTheme="minorHAnsi" w:cstheme="minorHAnsi"/>
          <w:bCs/>
          <w:sz w:val="24"/>
          <w:szCs w:val="24"/>
        </w:rPr>
        <w:t>Firma</w:t>
      </w:r>
      <w:r w:rsidR="00862792">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3A24774D" w14:textId="3427EC40" w:rsidR="00862792" w:rsidRPr="00862792" w:rsidRDefault="00862792" w:rsidP="000117E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3332F3">
      <w:footerReference w:type="even" r:id="rId13"/>
      <w:footerReference w:type="default" r:id="rId14"/>
      <w:pgSz w:w="11907" w:h="16839" w:code="9"/>
      <w:pgMar w:top="1276"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80429" w14:textId="77777777" w:rsidR="001E698E" w:rsidRDefault="001E698E">
      <w:r>
        <w:separator/>
      </w:r>
    </w:p>
  </w:endnote>
  <w:endnote w:type="continuationSeparator" w:id="0">
    <w:p w14:paraId="46FF6D24" w14:textId="77777777" w:rsidR="001E698E" w:rsidRDefault="001E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402F" w14:textId="641E63BA"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B658B9">
      <w:rPr>
        <w:rStyle w:val="Numeropagina"/>
        <w:noProof/>
      </w:rPr>
      <w:t>1</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B8214" w14:textId="77777777" w:rsidR="001E698E" w:rsidRDefault="001E698E">
      <w:r>
        <w:separator/>
      </w:r>
    </w:p>
  </w:footnote>
  <w:footnote w:type="continuationSeparator" w:id="0">
    <w:p w14:paraId="21DD399F" w14:textId="77777777" w:rsidR="001E698E" w:rsidRDefault="001E69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17E2"/>
    <w:rsid w:val="0001314D"/>
    <w:rsid w:val="00013909"/>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1015"/>
    <w:rsid w:val="000F2156"/>
    <w:rsid w:val="000F2410"/>
    <w:rsid w:val="000F4D89"/>
    <w:rsid w:val="000F5E3D"/>
    <w:rsid w:val="000F5F5D"/>
    <w:rsid w:val="000F6AF5"/>
    <w:rsid w:val="000F7DD8"/>
    <w:rsid w:val="000F7F3B"/>
    <w:rsid w:val="00100384"/>
    <w:rsid w:val="00104CEA"/>
    <w:rsid w:val="00112288"/>
    <w:rsid w:val="001126E4"/>
    <w:rsid w:val="00112BBD"/>
    <w:rsid w:val="00122465"/>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E698E"/>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32F3"/>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64C"/>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2353"/>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1C4"/>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9F9"/>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4165"/>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58B9"/>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B77CD"/>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4625C"/>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142F"/>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CB77CD"/>
    <w:pPr>
      <w:widowControl w:val="0"/>
      <w:autoSpaceDE w:val="0"/>
      <w:autoSpaceDN w:val="0"/>
      <w:ind w:left="140"/>
    </w:pPr>
    <w:rPr>
      <w:sz w:val="24"/>
      <w:szCs w:val="24"/>
      <w:lang w:eastAsia="en-US"/>
    </w:rPr>
  </w:style>
  <w:style w:type="character" w:customStyle="1" w:styleId="CorpotestoCarattere">
    <w:name w:val="Corpo testo Carattere"/>
    <w:basedOn w:val="Carpredefinitoparagrafo"/>
    <w:link w:val="Corpotesto"/>
    <w:uiPriority w:val="1"/>
    <w:rsid w:val="00CB77CD"/>
    <w:rPr>
      <w:sz w:val="24"/>
      <w:szCs w:val="24"/>
      <w:lang w:eastAsia="en-US"/>
    </w:rPr>
  </w:style>
  <w:style w:type="paragraph" w:customStyle="1" w:styleId="Intestazione1">
    <w:name w:val="Intestazione1"/>
    <w:basedOn w:val="Normale"/>
    <w:next w:val="Corpotesto"/>
    <w:rsid w:val="00CB77CD"/>
    <w:pPr>
      <w:suppressAutoHyphens/>
      <w:spacing w:line="360" w:lineRule="auto"/>
      <w:ind w:left="992"/>
      <w:jc w:val="center"/>
    </w:pPr>
    <w:rPr>
      <w:rFonts w:ascii="Arial Narrow" w:hAnsi="Arial Narrow" w:cs="Arial Narrow"/>
      <w:spacing w:val="-14"/>
      <w:sz w:val="3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ronatrento.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is027008@pec.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is027008@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BB3F4-D305-4FFD-99A0-64BBC6C7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648</Words>
  <Characters>3694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Presidenza</cp:lastModifiedBy>
  <cp:revision>9</cp:revision>
  <cp:lastPrinted>2017-09-07T10:02:00Z</cp:lastPrinted>
  <dcterms:created xsi:type="dcterms:W3CDTF">2026-07-06T11:28:00Z</dcterms:created>
  <dcterms:modified xsi:type="dcterms:W3CDTF">2026-07-13T11:13:00Z</dcterms:modified>
</cp:coreProperties>
</file>