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64739501" w:rsidR="000A5F66" w:rsidRDefault="00964B53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b/>
          <w:bCs/>
          <w:sz w:val="24"/>
          <w:szCs w:val="24"/>
        </w:rPr>
        <w:t>ALLEGATO B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50B57762" w:rsidR="000927AC" w:rsidRDefault="000927AC" w:rsidP="00964B53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>
              <w:rPr>
                <w:b/>
                <w:sz w:val="24"/>
                <w:szCs w:val="24"/>
              </w:rPr>
              <w:t xml:space="preserve">GRIGLIA DI VALUTAZIONE DEI TITOLI PER </w:t>
            </w:r>
            <w:r w:rsidR="00D4349B">
              <w:rPr>
                <w:b/>
                <w:sz w:val="24"/>
                <w:szCs w:val="24"/>
              </w:rPr>
              <w:t>DOCENTE</w:t>
            </w:r>
            <w:r w:rsidR="0030749E">
              <w:rPr>
                <w:b/>
                <w:sz w:val="24"/>
                <w:szCs w:val="24"/>
              </w:rPr>
              <w:t xml:space="preserve"> INTERNO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6DF1F10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8411EF">
              <w:rPr>
                <w:b/>
                <w:sz w:val="22"/>
                <w:szCs w:val="22"/>
              </w:rPr>
              <w:t>6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6BA0301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9B53F3">
            <w:pPr>
              <w:jc w:val="center"/>
            </w:pPr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9B53F3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A88DF" w14:textId="77777777" w:rsidR="00916D69" w:rsidRDefault="000927AC" w:rsidP="00BE3B3A">
            <w:pPr>
              <w:rPr>
                <w:bCs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</w:p>
          <w:p w14:paraId="5FCB1551" w14:textId="57BC684F" w:rsidR="000927AC" w:rsidRPr="00B2753D" w:rsidRDefault="000927AC" w:rsidP="00BE3B3A">
            <w:pPr>
              <w:rPr>
                <w:b/>
              </w:rPr>
            </w:pP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9C088" w14:textId="77777777" w:rsidR="00916D69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</w:p>
          <w:p w14:paraId="5C83870B" w14:textId="55C0E01E" w:rsidR="000927AC" w:rsidRPr="00B2753D" w:rsidRDefault="000927AC" w:rsidP="00BE3B3A">
            <w:pPr>
              <w:rPr>
                <w:b/>
              </w:rPr>
            </w:pP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3F5FA820" w:rsidR="000927AC" w:rsidRDefault="000927AC" w:rsidP="00916D69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</w:t>
            </w:r>
            <w:r w:rsidR="00916D69">
              <w:t>5</w:t>
            </w:r>
            <w: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F20C516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8411EF">
              <w:t>3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9B53F3">
            <w:pPr>
              <w:jc w:val="center"/>
            </w:pPr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9B53F3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442D2C0" w14:textId="77777777" w:rsidR="00916D69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368BB8DA" w14:textId="5D206747" w:rsidR="000927AC" w:rsidRDefault="000927AC" w:rsidP="00916D69">
            <w:pPr>
              <w:rPr>
                <w:b/>
              </w:rPr>
            </w:pPr>
            <w:r>
              <w:rPr>
                <w:b/>
              </w:rPr>
              <w:t xml:space="preserve">(documentate attraverso esperienze di </w:t>
            </w:r>
            <w:r w:rsidR="009B53F3">
              <w:rPr>
                <w:b/>
              </w:rPr>
              <w:t>tutor/</w:t>
            </w:r>
            <w:r>
              <w:rPr>
                <w:b/>
              </w:rPr>
              <w:t xml:space="preserve">esperto </w:t>
            </w:r>
            <w:r w:rsidR="00C45BAA">
              <w:rPr>
                <w:b/>
              </w:rPr>
              <w:t>min</w:t>
            </w:r>
            <w:r w:rsidR="00916D69">
              <w:rPr>
                <w:b/>
              </w:rPr>
              <w:t>imo n°</w:t>
            </w:r>
            <w:r w:rsidR="00C45BAA">
              <w:rPr>
                <w:b/>
              </w:rPr>
              <w:t xml:space="preserve">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</w:t>
            </w:r>
            <w:r w:rsidR="00916D69">
              <w:rPr>
                <w:b/>
              </w:rPr>
              <w:t xml:space="preserve"> secondarie di II grado</w:t>
            </w:r>
            <w:r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26B5F3" w14:textId="211EDDC8" w:rsidR="009B53F3" w:rsidRDefault="000927AC" w:rsidP="009B53F3">
            <w:pPr>
              <w:jc w:val="center"/>
            </w:pPr>
            <w:r>
              <w:t xml:space="preserve">Max </w:t>
            </w:r>
            <w:r w:rsidR="009B53F3">
              <w:t>3</w:t>
            </w:r>
            <w:r w:rsidR="00C45BAA">
              <w:t>0</w:t>
            </w:r>
          </w:p>
          <w:p w14:paraId="293F5EFC" w14:textId="49EC21D7" w:rsidR="009B53F3" w:rsidRPr="009B53F3" w:rsidRDefault="009B53F3" w:rsidP="009B53F3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BB093" w14:textId="2B9F6399" w:rsidR="000927AC" w:rsidRDefault="00C45BAA" w:rsidP="009B53F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9B53F3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56285D74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</w:t>
            </w:r>
            <w:r w:rsidR="00D4349B">
              <w:rPr>
                <w:b/>
              </w:rPr>
              <w:t>2</w:t>
            </w:r>
            <w:r>
              <w:rPr>
                <w:b/>
              </w:rPr>
              <w:t>. CONOSCENZE SPECIFICHE DELL'</w:t>
            </w:r>
          </w:p>
          <w:p w14:paraId="6B7AB7C9" w14:textId="77777777" w:rsidR="00916D69" w:rsidRDefault="000927AC" w:rsidP="00BE3B3A">
            <w:pPr>
              <w:rPr>
                <w:b/>
              </w:rPr>
            </w:pPr>
            <w:r>
              <w:rPr>
                <w:b/>
              </w:rPr>
              <w:t>ARGOMENTO</w:t>
            </w:r>
          </w:p>
          <w:p w14:paraId="363CE62C" w14:textId="5CEF41CE" w:rsidR="000927AC" w:rsidRDefault="000927AC" w:rsidP="00916D69">
            <w:pPr>
              <w:rPr>
                <w:b/>
              </w:rPr>
            </w:pPr>
            <w:r>
              <w:rPr>
                <w:b/>
              </w:rPr>
              <w:t>(documentate attraverso corsi di formazione seguiti min</w:t>
            </w:r>
            <w:r w:rsidR="00916D69">
              <w:rPr>
                <w:b/>
              </w:rPr>
              <w:t>imo</w:t>
            </w:r>
            <w:r>
              <w:rPr>
                <w:b/>
              </w:rPr>
              <w:t xml:space="preserve"> 12 ore, con rilascio di attestato</w:t>
            </w:r>
            <w:r w:rsidR="00916D69"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56F927" w14:textId="49C3A3E9" w:rsidR="000927AC" w:rsidRDefault="000927AC" w:rsidP="009B53F3">
            <w:pPr>
              <w:jc w:val="center"/>
            </w:pPr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A13ED5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9B53F3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1508C35D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</w:t>
            </w:r>
            <w:r w:rsidR="007E5AAC">
              <w:rPr>
                <w:b/>
              </w:rPr>
              <w:t>3</w:t>
            </w:r>
            <w:r>
              <w:rPr>
                <w:b/>
              </w:rPr>
              <w:t>. CONOSCENZE SPECIFICHE DELL'</w:t>
            </w:r>
          </w:p>
          <w:p w14:paraId="2315086E" w14:textId="53B80AD2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</w:t>
            </w:r>
            <w:r w:rsidR="00D4349B">
              <w:rPr>
                <w:b/>
              </w:rPr>
              <w:t>2</w:t>
            </w:r>
            <w:r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F13601" w14:textId="108758A2" w:rsidR="000927AC" w:rsidRDefault="000927AC" w:rsidP="009B53F3">
            <w:pPr>
              <w:jc w:val="center"/>
            </w:pPr>
            <w:r>
              <w:t>Max 1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B1C098" w14:textId="77777777" w:rsidR="000927AC" w:rsidRDefault="000927AC" w:rsidP="009B53F3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2C95A424" w:rsidR="000927AC" w:rsidRDefault="000927AC" w:rsidP="00916D69">
            <w:r>
              <w:rPr>
                <w:b/>
              </w:rPr>
              <w:t xml:space="preserve">TOTALE MAX    </w:t>
            </w:r>
            <w:r w:rsidR="00916D69">
              <w:rPr>
                <w:b/>
              </w:rPr>
              <w:t>PUNTEGGIO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8E965E5" w14:textId="058A3EA1" w:rsidR="00964B53" w:rsidRDefault="00964B53" w:rsidP="00964B5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Messina, lì</w:t>
      </w:r>
      <w:proofErr w:type="gramStart"/>
      <w:r w:rsidR="00916D69">
        <w:rPr>
          <w:rFonts w:ascii="Arial" w:eastAsiaTheme="minorEastAsia" w:hAnsi="Arial" w:cs="Arial"/>
          <w:sz w:val="18"/>
          <w:szCs w:val="18"/>
        </w:rPr>
        <w:t xml:space="preserve"> …./….</w:t>
      </w:r>
      <w:proofErr w:type="gramEnd"/>
      <w:r w:rsidR="00916D69">
        <w:rPr>
          <w:rFonts w:ascii="Arial" w:eastAsiaTheme="minorEastAsia" w:hAnsi="Arial" w:cs="Arial"/>
          <w:sz w:val="18"/>
          <w:szCs w:val="18"/>
        </w:rPr>
        <w:t>/2026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6B37F6EC" w14:textId="1C3DF955" w:rsidR="00FC46A5" w:rsidRDefault="00916D69" w:rsidP="00916D69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>………………………………….</w:t>
      </w:r>
      <w:bookmarkEnd w:id="0"/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67902" w14:textId="77777777" w:rsidR="00685FEE" w:rsidRDefault="00685FEE">
      <w:r>
        <w:separator/>
      </w:r>
    </w:p>
  </w:endnote>
  <w:endnote w:type="continuationSeparator" w:id="0">
    <w:p w14:paraId="502A4BC5" w14:textId="77777777" w:rsidR="00685FEE" w:rsidRDefault="0068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62FEF5EC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53FD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39673" w14:textId="77777777" w:rsidR="00685FEE" w:rsidRDefault="00685FEE">
      <w:r>
        <w:separator/>
      </w:r>
    </w:p>
  </w:footnote>
  <w:footnote w:type="continuationSeparator" w:id="0">
    <w:p w14:paraId="353F6D01" w14:textId="77777777" w:rsidR="00685FEE" w:rsidRDefault="0068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249572">
    <w:abstractNumId w:val="6"/>
  </w:num>
  <w:num w:numId="2" w16cid:durableId="1453133783">
    <w:abstractNumId w:val="21"/>
  </w:num>
  <w:num w:numId="3" w16cid:durableId="119422555">
    <w:abstractNumId w:val="0"/>
  </w:num>
  <w:num w:numId="4" w16cid:durableId="379519937">
    <w:abstractNumId w:val="1"/>
  </w:num>
  <w:num w:numId="5" w16cid:durableId="2100330070">
    <w:abstractNumId w:val="2"/>
  </w:num>
  <w:num w:numId="6" w16cid:durableId="693917504">
    <w:abstractNumId w:val="12"/>
  </w:num>
  <w:num w:numId="7" w16cid:durableId="585767364">
    <w:abstractNumId w:val="9"/>
  </w:num>
  <w:num w:numId="8" w16cid:durableId="396707803">
    <w:abstractNumId w:val="29"/>
  </w:num>
  <w:num w:numId="9" w16cid:durableId="1432896041">
    <w:abstractNumId w:val="26"/>
  </w:num>
  <w:num w:numId="10" w16cid:durableId="988627960">
    <w:abstractNumId w:val="15"/>
  </w:num>
  <w:num w:numId="11" w16cid:durableId="239604583">
    <w:abstractNumId w:val="43"/>
  </w:num>
  <w:num w:numId="12" w16cid:durableId="133521808">
    <w:abstractNumId w:val="40"/>
  </w:num>
  <w:num w:numId="13" w16cid:durableId="1434276466">
    <w:abstractNumId w:val="24"/>
  </w:num>
  <w:num w:numId="14" w16cid:durableId="580406957">
    <w:abstractNumId w:val="17"/>
  </w:num>
  <w:num w:numId="15" w16cid:durableId="1305307453">
    <w:abstractNumId w:val="27"/>
  </w:num>
  <w:num w:numId="16" w16cid:durableId="1532644427">
    <w:abstractNumId w:val="5"/>
  </w:num>
  <w:num w:numId="17" w16cid:durableId="513035849">
    <w:abstractNumId w:val="35"/>
  </w:num>
  <w:num w:numId="18" w16cid:durableId="1982273279">
    <w:abstractNumId w:val="25"/>
  </w:num>
  <w:num w:numId="19" w16cid:durableId="751395111">
    <w:abstractNumId w:val="36"/>
  </w:num>
  <w:num w:numId="20" w16cid:durableId="1636329786">
    <w:abstractNumId w:val="20"/>
  </w:num>
  <w:num w:numId="21" w16cid:durableId="1014067592">
    <w:abstractNumId w:val="11"/>
  </w:num>
  <w:num w:numId="22" w16cid:durableId="640812715">
    <w:abstractNumId w:val="41"/>
  </w:num>
  <w:num w:numId="23" w16cid:durableId="732196364">
    <w:abstractNumId w:val="10"/>
  </w:num>
  <w:num w:numId="24" w16cid:durableId="532230151">
    <w:abstractNumId w:val="3"/>
  </w:num>
  <w:num w:numId="25" w16cid:durableId="1515805105">
    <w:abstractNumId w:val="4"/>
  </w:num>
  <w:num w:numId="26" w16cid:durableId="1158763729">
    <w:abstractNumId w:val="28"/>
  </w:num>
  <w:num w:numId="27" w16cid:durableId="14155981">
    <w:abstractNumId w:val="44"/>
  </w:num>
  <w:num w:numId="28" w16cid:durableId="18096945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271817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2341449">
    <w:abstractNumId w:val="19"/>
  </w:num>
  <w:num w:numId="31" w16cid:durableId="1925604414">
    <w:abstractNumId w:val="14"/>
  </w:num>
  <w:num w:numId="32" w16cid:durableId="1869367755">
    <w:abstractNumId w:val="33"/>
  </w:num>
  <w:num w:numId="33" w16cid:durableId="179783380">
    <w:abstractNumId w:val="18"/>
  </w:num>
  <w:num w:numId="34" w16cid:durableId="1836146082">
    <w:abstractNumId w:val="37"/>
  </w:num>
  <w:num w:numId="35" w16cid:durableId="11583021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23160856">
    <w:abstractNumId w:val="30"/>
  </w:num>
  <w:num w:numId="37" w16cid:durableId="1712072708">
    <w:abstractNumId w:val="16"/>
  </w:num>
  <w:num w:numId="38" w16cid:durableId="1266814263">
    <w:abstractNumId w:val="45"/>
  </w:num>
  <w:num w:numId="39" w16cid:durableId="1033337297">
    <w:abstractNumId w:val="31"/>
  </w:num>
  <w:num w:numId="40" w16cid:durableId="1413157384">
    <w:abstractNumId w:val="42"/>
  </w:num>
  <w:num w:numId="41" w16cid:durableId="948052010">
    <w:abstractNumId w:val="32"/>
  </w:num>
  <w:num w:numId="42" w16cid:durableId="1767076841">
    <w:abstractNumId w:val="7"/>
  </w:num>
  <w:num w:numId="43" w16cid:durableId="798958917">
    <w:abstractNumId w:val="13"/>
  </w:num>
  <w:num w:numId="44" w16cid:durableId="15169246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230479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46260357">
    <w:abstractNumId w:val="38"/>
  </w:num>
  <w:num w:numId="47" w16cid:durableId="766540908">
    <w:abstractNumId w:val="39"/>
  </w:num>
  <w:num w:numId="48" w16cid:durableId="1928464788">
    <w:abstractNumId w:val="23"/>
  </w:num>
  <w:num w:numId="49" w16cid:durableId="9262592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566B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2F92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2B72"/>
    <w:rsid w:val="002F49B3"/>
    <w:rsid w:val="002F66C4"/>
    <w:rsid w:val="00300F45"/>
    <w:rsid w:val="00304B62"/>
    <w:rsid w:val="0030701D"/>
    <w:rsid w:val="0030749E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2F1F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4D4E"/>
    <w:rsid w:val="00685FEE"/>
    <w:rsid w:val="00692070"/>
    <w:rsid w:val="006A149B"/>
    <w:rsid w:val="006A3042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E5AAC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11EF"/>
    <w:rsid w:val="00842499"/>
    <w:rsid w:val="00842E3A"/>
    <w:rsid w:val="008459E3"/>
    <w:rsid w:val="00847E8A"/>
    <w:rsid w:val="00853FDB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16D69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B53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97881"/>
    <w:rsid w:val="009A0D66"/>
    <w:rsid w:val="009B271F"/>
    <w:rsid w:val="009B2E9E"/>
    <w:rsid w:val="009B2F7D"/>
    <w:rsid w:val="009B31B2"/>
    <w:rsid w:val="009B3956"/>
    <w:rsid w:val="009B53F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1E4B"/>
    <w:rsid w:val="00B74CBE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698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4349B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E7114-0A19-46A2-B12B-44FE34F80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pc</cp:lastModifiedBy>
  <cp:revision>4</cp:revision>
  <cp:lastPrinted>2017-09-07T10:02:00Z</cp:lastPrinted>
  <dcterms:created xsi:type="dcterms:W3CDTF">2026-09-13T13:45:00Z</dcterms:created>
  <dcterms:modified xsi:type="dcterms:W3CDTF">2026-09-14T03:01:00Z</dcterms:modified>
</cp:coreProperties>
</file>